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14417" w14:textId="77777777" w:rsidR="008C4E20" w:rsidRDefault="00BD3BF7" w:rsidP="008C4E20">
      <w:pPr>
        <w:spacing w:before="1680"/>
        <w:jc w:val="center"/>
      </w:pPr>
      <w:r w:rsidRPr="002C283D">
        <w:rPr>
          <w:rFonts w:asciiTheme="minorBidi" w:hAnsiTheme="minorBidi"/>
          <w:noProof/>
        </w:rPr>
        <w:drawing>
          <wp:anchor distT="0" distB="0" distL="114300" distR="114300" simplePos="0" relativeHeight="251659264" behindDoc="0" locked="0" layoutInCell="1" allowOverlap="1" wp14:anchorId="6959B02E" wp14:editId="30C8CA93">
            <wp:simplePos x="0" y="0"/>
            <wp:positionH relativeFrom="page">
              <wp:posOffset>-1</wp:posOffset>
            </wp:positionH>
            <wp:positionV relativeFrom="paragraph">
              <wp:posOffset>-1318895</wp:posOffset>
            </wp:positionV>
            <wp:extent cx="7839075" cy="2247900"/>
            <wp:effectExtent l="0" t="0" r="9525" b="0"/>
            <wp:wrapNone/>
            <wp:docPr id="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871"/>
                    <a:stretch/>
                  </pic:blipFill>
                  <pic:spPr bwMode="auto">
                    <a:xfrm>
                      <a:off x="0" y="0"/>
                      <a:ext cx="7839075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EDE333" w14:textId="77777777" w:rsidR="008C4E20" w:rsidRDefault="008C4E20" w:rsidP="008C4E20"/>
    <w:p w14:paraId="3D31E1E3" w14:textId="77777777" w:rsidR="008C4E20" w:rsidRPr="00845BFE" w:rsidRDefault="008C4E20" w:rsidP="008C4E20">
      <w:pPr>
        <w:rPr>
          <w:sz w:val="24"/>
          <w:szCs w:val="24"/>
        </w:rPr>
      </w:pPr>
    </w:p>
    <w:p w14:paraId="3DB38A72" w14:textId="20517439" w:rsidR="008C4E20" w:rsidRDefault="002F5D6C" w:rsidP="008C4E2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Spring</w:t>
      </w:r>
      <w:r w:rsidR="007F7307">
        <w:rPr>
          <w:b/>
          <w:bCs/>
          <w:sz w:val="40"/>
          <w:szCs w:val="40"/>
        </w:rPr>
        <w:t>2,</w:t>
      </w:r>
      <w:r>
        <w:rPr>
          <w:b/>
          <w:bCs/>
          <w:sz w:val="40"/>
          <w:szCs w:val="40"/>
        </w:rPr>
        <w:t xml:space="preserve"> 2020</w:t>
      </w:r>
      <w:r w:rsidR="00DB0DDB">
        <w:rPr>
          <w:b/>
          <w:bCs/>
          <w:sz w:val="40"/>
          <w:szCs w:val="40"/>
        </w:rPr>
        <w:t xml:space="preserve"> – </w:t>
      </w:r>
      <w:r w:rsidR="007F7307">
        <w:rPr>
          <w:b/>
          <w:bCs/>
          <w:sz w:val="40"/>
          <w:szCs w:val="40"/>
        </w:rPr>
        <w:t>Additional Assessment (7%)</w:t>
      </w:r>
    </w:p>
    <w:p w14:paraId="2BD30E1C" w14:textId="77777777" w:rsidR="008C4E20" w:rsidRDefault="008C4E20" w:rsidP="001A17B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ECON25</w:t>
      </w:r>
      <w:r w:rsidR="001A17B3"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 xml:space="preserve"> – M</w:t>
      </w:r>
      <w:r w:rsidR="001A17B3">
        <w:rPr>
          <w:b/>
          <w:bCs/>
          <w:sz w:val="40"/>
          <w:szCs w:val="40"/>
        </w:rPr>
        <w:t>a</w:t>
      </w:r>
      <w:r>
        <w:rPr>
          <w:b/>
          <w:bCs/>
          <w:sz w:val="40"/>
          <w:szCs w:val="40"/>
        </w:rPr>
        <w:t>croeconomics</w:t>
      </w:r>
    </w:p>
    <w:p w14:paraId="5AD101B7" w14:textId="77777777" w:rsidR="008C4E20" w:rsidRDefault="008C4E20" w:rsidP="008C4E20">
      <w:pPr>
        <w:jc w:val="center"/>
        <w:rPr>
          <w:b/>
          <w:bCs/>
          <w:sz w:val="40"/>
          <w:szCs w:val="40"/>
        </w:rPr>
      </w:pPr>
    </w:p>
    <w:p w14:paraId="1F3BB681" w14:textId="77777777" w:rsidR="009461EE" w:rsidRDefault="009461EE" w:rsidP="008C4E20">
      <w:pPr>
        <w:jc w:val="center"/>
        <w:rPr>
          <w:sz w:val="36"/>
          <w:szCs w:val="36"/>
        </w:rPr>
      </w:pPr>
    </w:p>
    <w:tbl>
      <w:tblPr>
        <w:tblStyle w:val="TableGrid1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050"/>
        <w:gridCol w:w="1620"/>
      </w:tblGrid>
      <w:tr w:rsidR="00FD30D2" w14:paraId="4AD5B01C" w14:textId="77777777" w:rsidTr="00FD30D2">
        <w:trPr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D5315A" w14:textId="77777777" w:rsidR="00FD30D2" w:rsidRDefault="00FD30D2" w:rsidP="00DB0DD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DD33645" w14:textId="77777777" w:rsidR="00FD30D2" w:rsidRDefault="00FD30D2" w:rsidP="00DB0DD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ID</w:t>
            </w:r>
          </w:p>
        </w:tc>
      </w:tr>
      <w:tr w:rsidR="00FD30D2" w14:paraId="73B2C2CB" w14:textId="77777777" w:rsidTr="00FD30D2">
        <w:trPr>
          <w:trHeight w:val="298"/>
          <w:jc w:val="center"/>
        </w:trPr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D2011C" w14:textId="77777777" w:rsidR="00FD30D2" w:rsidRDefault="00FD30D2" w:rsidP="00DB0DD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8147F8" w14:textId="77777777" w:rsidR="00FD30D2" w:rsidRDefault="00FD30D2" w:rsidP="00DB0DD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2BE7E474" w14:textId="77777777" w:rsidR="008C4E20" w:rsidRDefault="008C4E20" w:rsidP="008C4E20"/>
    <w:p w14:paraId="7A33EF9B" w14:textId="77777777" w:rsidR="001907B0" w:rsidRDefault="001907B0" w:rsidP="002F5D6C">
      <w:pPr>
        <w:ind w:right="1260"/>
        <w:rPr>
          <w:sz w:val="24"/>
          <w:szCs w:val="36"/>
        </w:rPr>
      </w:pPr>
    </w:p>
    <w:p w14:paraId="357C19BA" w14:textId="77777777" w:rsidR="008C4E20" w:rsidRDefault="008C4E20" w:rsidP="008C4E20">
      <w:pPr>
        <w:rPr>
          <w:sz w:val="24"/>
          <w:szCs w:val="36"/>
        </w:rPr>
      </w:pPr>
    </w:p>
    <w:p w14:paraId="74F3B754" w14:textId="77777777" w:rsidR="00DB0DDB" w:rsidRDefault="00DB0DDB" w:rsidP="008C4E20">
      <w:pPr>
        <w:rPr>
          <w:sz w:val="24"/>
          <w:szCs w:val="36"/>
        </w:rPr>
      </w:pPr>
    </w:p>
    <w:p w14:paraId="44CD0BA6" w14:textId="77777777" w:rsidR="00DB0DDB" w:rsidRDefault="00DB0DDB" w:rsidP="008C4E20">
      <w:pPr>
        <w:rPr>
          <w:sz w:val="24"/>
          <w:szCs w:val="36"/>
        </w:rPr>
      </w:pPr>
    </w:p>
    <w:p w14:paraId="0944BC25" w14:textId="77777777" w:rsidR="00DB0DDB" w:rsidRDefault="00DB0DDB" w:rsidP="008C4E20">
      <w:pPr>
        <w:rPr>
          <w:sz w:val="24"/>
          <w:szCs w:val="36"/>
        </w:rPr>
      </w:pPr>
    </w:p>
    <w:p w14:paraId="2CF28CF1" w14:textId="77777777" w:rsidR="00DB0DDB" w:rsidRDefault="00DB0DDB" w:rsidP="008C4E20">
      <w:pPr>
        <w:rPr>
          <w:sz w:val="24"/>
          <w:szCs w:val="36"/>
        </w:rPr>
      </w:pPr>
    </w:p>
    <w:p w14:paraId="7015C78C" w14:textId="77777777" w:rsidR="008C4E20" w:rsidRDefault="008C4E20" w:rsidP="008C4E20">
      <w:pPr>
        <w:rPr>
          <w:sz w:val="24"/>
          <w:szCs w:val="36"/>
        </w:rPr>
      </w:pPr>
    </w:p>
    <w:p w14:paraId="0E954970" w14:textId="77777777" w:rsidR="00FD30D2" w:rsidRDefault="00FD30D2" w:rsidP="008C4E20">
      <w:pPr>
        <w:rPr>
          <w:sz w:val="24"/>
          <w:szCs w:val="36"/>
        </w:rPr>
      </w:pPr>
    </w:p>
    <w:p w14:paraId="102EFFAB" w14:textId="77777777" w:rsidR="001A17B3" w:rsidRDefault="001A17B3" w:rsidP="001A17B3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7612FC83" w14:textId="77777777" w:rsidR="001A17B3" w:rsidRDefault="001A17B3" w:rsidP="001A17B3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516E3309" w14:textId="77777777" w:rsidR="001A17B3" w:rsidRDefault="001A17B3" w:rsidP="001A17B3">
      <w:pPr>
        <w:autoSpaceDE w:val="0"/>
        <w:autoSpaceDN w:val="0"/>
        <w:adjustRightInd w:val="0"/>
        <w:spacing w:after="0"/>
        <w:rPr>
          <w:rFonts w:cstheme="minorHAnsi"/>
          <w:b/>
          <w:bCs/>
          <w:i/>
          <w:iCs/>
        </w:rPr>
      </w:pPr>
      <w:r w:rsidRPr="001A17B3">
        <w:rPr>
          <w:rFonts w:cstheme="minorHAnsi"/>
          <w:b/>
          <w:bCs/>
          <w:i/>
          <w:iCs/>
        </w:rPr>
        <w:lastRenderedPageBreak/>
        <w:t>Problem</w:t>
      </w:r>
      <w:r w:rsidR="00836DA7">
        <w:rPr>
          <w:rFonts w:cstheme="minorHAnsi"/>
          <w:b/>
          <w:bCs/>
          <w:i/>
          <w:iCs/>
        </w:rPr>
        <w:t>1</w:t>
      </w:r>
      <w:r w:rsidRPr="001A17B3">
        <w:rPr>
          <w:rFonts w:cstheme="minorHAnsi"/>
          <w:b/>
          <w:bCs/>
          <w:i/>
          <w:iCs/>
        </w:rPr>
        <w:t>:</w:t>
      </w:r>
      <w:r w:rsidR="008B7F23">
        <w:rPr>
          <w:rFonts w:cstheme="minorHAnsi"/>
          <w:b/>
          <w:bCs/>
          <w:i/>
          <w:iCs/>
        </w:rPr>
        <w:t xml:space="preserve"> (</w:t>
      </w:r>
      <w:r w:rsidR="0055597C">
        <w:rPr>
          <w:rFonts w:cstheme="minorHAnsi"/>
          <w:b/>
          <w:bCs/>
          <w:i/>
          <w:iCs/>
        </w:rPr>
        <w:t>30</w:t>
      </w:r>
      <w:r w:rsidR="008B7F23">
        <w:rPr>
          <w:rFonts w:cstheme="minorHAnsi"/>
          <w:b/>
          <w:bCs/>
          <w:i/>
          <w:iCs/>
        </w:rPr>
        <w:t xml:space="preserve"> points)</w:t>
      </w:r>
    </w:p>
    <w:p w14:paraId="0BA8CD72" w14:textId="77777777" w:rsidR="008B7F23" w:rsidRDefault="008B7F23" w:rsidP="001A17B3">
      <w:pPr>
        <w:autoSpaceDE w:val="0"/>
        <w:autoSpaceDN w:val="0"/>
        <w:adjustRightInd w:val="0"/>
        <w:spacing w:after="0"/>
        <w:rPr>
          <w:rFonts w:cstheme="minorHAnsi"/>
          <w:b/>
          <w:bCs/>
          <w:i/>
          <w:i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7"/>
        <w:gridCol w:w="1142"/>
        <w:gridCol w:w="1902"/>
        <w:gridCol w:w="1715"/>
        <w:gridCol w:w="1143"/>
        <w:gridCol w:w="1143"/>
        <w:gridCol w:w="1138"/>
      </w:tblGrid>
      <w:tr w:rsidR="0055597C" w:rsidRPr="0055597C" w14:paraId="458B0806" w14:textId="77777777" w:rsidTr="0055597C">
        <w:trPr>
          <w:trHeight w:val="315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E347A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INCOME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010A7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TAX</w:t>
            </w:r>
          </w:p>
        </w:tc>
        <w:tc>
          <w:tcPr>
            <w:tcW w:w="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B9275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Disposable Income</w:t>
            </w:r>
          </w:p>
        </w:tc>
        <w:tc>
          <w:tcPr>
            <w:tcW w:w="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E90C3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Consumption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43ECA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Saving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99CD4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MPC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25BDE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MPS</w:t>
            </w:r>
          </w:p>
        </w:tc>
      </w:tr>
      <w:tr w:rsidR="0055597C" w:rsidRPr="0055597C" w14:paraId="69DA4B67" w14:textId="77777777" w:rsidTr="0055597C">
        <w:trPr>
          <w:trHeight w:val="3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FA6C0" w14:textId="15DF593D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CBBB0" w14:textId="3F9645D0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6921A9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D2F42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AA8CE" w14:textId="20DB54D7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AB8A9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AEC5C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5597C" w:rsidRPr="0055597C" w14:paraId="43E25523" w14:textId="77777777" w:rsidTr="0055597C">
        <w:trPr>
          <w:trHeight w:val="3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BA148" w14:textId="2E94A422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10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73274" w14:textId="595E1AC4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76A2D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1189D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A17D4" w14:textId="0C5B641D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0DCDB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5AA48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5597C" w:rsidRPr="0055597C" w14:paraId="75AAC46E" w14:textId="77777777" w:rsidTr="0055597C">
        <w:trPr>
          <w:trHeight w:val="3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8F668" w14:textId="46AF9313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1D3B0" w14:textId="47CD2F39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2F3F6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5E2EE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FB800" w14:textId="3F76F1F4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2B570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75092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5597C" w:rsidRPr="0055597C" w14:paraId="21A8E130" w14:textId="77777777" w:rsidTr="0055597C">
        <w:trPr>
          <w:trHeight w:val="3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EB689" w14:textId="1298C974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D61F1" w14:textId="0BC864D2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3088F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FC1DA9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A8959" w14:textId="40EA1682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18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41AEF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A298C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55597C" w:rsidRPr="0055597C" w14:paraId="71273B72" w14:textId="77777777" w:rsidTr="0055597C">
        <w:trPr>
          <w:trHeight w:val="315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D3B5B1" w14:textId="4C7C0F30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E3D89" w14:textId="55388597" w:rsidR="0055597C" w:rsidRPr="0055597C" w:rsidRDefault="00E8735F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</w:t>
            </w:r>
            <w:r w:rsidR="0055597C"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BA2BC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EEAB4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EBE27" w14:textId="78E548C8" w:rsidR="0055597C" w:rsidRPr="0055597C" w:rsidRDefault="0055597C" w:rsidP="005559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1B1F1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42C60" w14:textId="77777777" w:rsidR="0055597C" w:rsidRPr="0055597C" w:rsidRDefault="0055597C" w:rsidP="0055597C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55597C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09208170" w14:textId="77777777" w:rsidR="006B4A81" w:rsidRDefault="006B4A81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9555"/>
      </w:tblGrid>
      <w:tr w:rsidR="0055597C" w:rsidRPr="0055597C" w14:paraId="420CBB84" w14:textId="77777777" w:rsidTr="007759F4">
        <w:trPr>
          <w:trHeight w:val="30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48AE" w14:textId="1926BF03" w:rsidR="0044526E" w:rsidRDefault="0055597C" w:rsidP="0044526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4526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Calculate the MPC </w:t>
            </w:r>
            <w:r w:rsidR="009974D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and</w:t>
            </w:r>
            <w:r w:rsidRPr="0044526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MP</w:t>
            </w:r>
            <w:r w:rsidR="00956D8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</w:t>
            </w:r>
            <w:r w:rsidR="00FD30D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. </w:t>
            </w:r>
            <w:r w:rsidR="009974D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Explain what your numbers mean. </w:t>
            </w:r>
            <w:r w:rsidR="00FD30D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Show </w:t>
            </w:r>
            <w:r w:rsidR="009974D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calculation</w:t>
            </w:r>
          </w:p>
          <w:p w14:paraId="3B7B0E62" w14:textId="77777777" w:rsidR="0044526E" w:rsidRDefault="0044526E" w:rsidP="0044526E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7AE390E7" w14:textId="77777777" w:rsidR="0044526E" w:rsidRDefault="0044526E" w:rsidP="0044526E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073ADCD1" w14:textId="77777777" w:rsidR="0044526E" w:rsidRDefault="0044526E" w:rsidP="0044526E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7835EACE" w14:textId="77777777" w:rsidR="0044526E" w:rsidRDefault="0044526E" w:rsidP="0044526E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477DD978" w14:textId="77777777" w:rsidR="0044526E" w:rsidRPr="0044526E" w:rsidRDefault="0044526E" w:rsidP="0044526E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55597C" w:rsidRPr="0055597C" w14:paraId="1621A01A" w14:textId="77777777" w:rsidTr="007759F4">
        <w:trPr>
          <w:trHeight w:val="30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E2FD" w14:textId="4A65794E" w:rsidR="009974D5" w:rsidRDefault="0055597C" w:rsidP="0044526E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4526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Calculate the Multiplier</w:t>
            </w:r>
            <w:r w:rsidR="00FD30D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. </w:t>
            </w:r>
            <w:r w:rsidR="009974D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Explain the concept of multiplier.</w:t>
            </w:r>
          </w:p>
          <w:p w14:paraId="6C5C3FF0" w14:textId="09F96073" w:rsidR="0055597C" w:rsidRDefault="00FD30D2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Show </w:t>
            </w:r>
            <w:r w:rsidR="009974D5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calculation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.</w:t>
            </w:r>
          </w:p>
          <w:p w14:paraId="3EF5C5D0" w14:textId="75B29294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5EAE25AF" w14:textId="59E89665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4ADE8924" w14:textId="56400BDC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7213D255" w14:textId="7D78F7CB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24C71CC3" w14:textId="436FFDFF" w:rsidR="009974D5" w:rsidRDefault="009974D5" w:rsidP="009974D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If Consumption increases by </w:t>
            </w:r>
            <w:r w:rsidR="00E8735F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170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million, how this will affect equilibrium GDP?</w:t>
            </w:r>
          </w:p>
          <w:p w14:paraId="6C5B4FDE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4709D8AA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5AF0A5A0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1B4AE209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58EAE7FB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12549758" w14:textId="77777777" w:rsidR="009974D5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  <w:p w14:paraId="7D829882" w14:textId="0E14B062" w:rsidR="009974D5" w:rsidRPr="0044526E" w:rsidRDefault="009974D5" w:rsidP="009974D5">
            <w:pPr>
              <w:pStyle w:val="ListParagraph"/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</w:tbl>
    <w:p w14:paraId="2307B613" w14:textId="77777777" w:rsidR="0055597C" w:rsidRDefault="0055597C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79E0CC51" w14:textId="77777777" w:rsidR="0055597C" w:rsidRDefault="0055597C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400B4253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0AFC5095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0CAC2339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42CFF2EF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3EA7A1A0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3FF0590E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02955770" w14:textId="77777777" w:rsidR="0044526E" w:rsidRDefault="0044526E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p w14:paraId="6B442C9C" w14:textId="77777777" w:rsidR="00836DA7" w:rsidRDefault="00836DA7" w:rsidP="00836DA7">
      <w:pPr>
        <w:autoSpaceDE w:val="0"/>
        <w:autoSpaceDN w:val="0"/>
        <w:adjustRightInd w:val="0"/>
        <w:spacing w:after="0"/>
        <w:rPr>
          <w:rFonts w:cstheme="minorHAnsi"/>
          <w:b/>
          <w:bCs/>
          <w:i/>
          <w:iCs/>
        </w:rPr>
      </w:pPr>
      <w:r w:rsidRPr="001A17B3">
        <w:rPr>
          <w:rFonts w:cstheme="minorHAnsi"/>
          <w:b/>
          <w:bCs/>
          <w:i/>
          <w:iCs/>
        </w:rPr>
        <w:lastRenderedPageBreak/>
        <w:t>Problem</w:t>
      </w:r>
      <w:r>
        <w:rPr>
          <w:rFonts w:cstheme="minorHAnsi"/>
          <w:b/>
          <w:bCs/>
          <w:i/>
          <w:iCs/>
        </w:rPr>
        <w:t>2</w:t>
      </w:r>
      <w:r w:rsidRPr="001A17B3">
        <w:rPr>
          <w:rFonts w:cstheme="minorHAnsi"/>
          <w:b/>
          <w:bCs/>
          <w:i/>
          <w:iCs/>
        </w:rPr>
        <w:t>:</w:t>
      </w:r>
      <w:r>
        <w:rPr>
          <w:rFonts w:cstheme="minorHAnsi"/>
          <w:b/>
          <w:bCs/>
          <w:i/>
          <w:iCs/>
        </w:rPr>
        <w:t xml:space="preserve"> (40 points)</w:t>
      </w:r>
    </w:p>
    <w:p w14:paraId="31705036" w14:textId="77777777" w:rsidR="00836DA7" w:rsidRDefault="00836DA7" w:rsidP="00836DA7">
      <w:pPr>
        <w:rPr>
          <w:sz w:val="24"/>
          <w:szCs w:val="36"/>
        </w:rPr>
      </w:pPr>
    </w:p>
    <w:p w14:paraId="3CC2050E" w14:textId="5DF54E9C" w:rsidR="00836DA7" w:rsidRDefault="00600111" w:rsidP="00836DA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A6274D" wp14:editId="29A94629">
                <wp:simplePos x="0" y="0"/>
                <wp:positionH relativeFrom="column">
                  <wp:posOffset>1590675</wp:posOffset>
                </wp:positionH>
                <wp:positionV relativeFrom="paragraph">
                  <wp:posOffset>1076325</wp:posOffset>
                </wp:positionV>
                <wp:extent cx="266700" cy="209550"/>
                <wp:effectExtent l="9525" t="9525" r="9525" b="952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75D20" w14:textId="729892BE" w:rsidR="00E8735F" w:rsidRPr="00E8735F" w:rsidRDefault="00E8735F" w:rsidP="00E873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6274D" id="Rectangle 4" o:spid="_x0000_s1026" style="position:absolute;left:0;text-align:left;margin-left:125.25pt;margin-top:84.75pt;width:21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">
                <v:textbox>
                  <w:txbxContent>
                    <w:p w14:paraId="77375D20" w14:textId="729892BE" w:rsidR="00E8735F" w:rsidRPr="00E8735F" w:rsidRDefault="00E8735F" w:rsidP="00E8735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6274D" wp14:editId="49D11F07">
                <wp:simplePos x="0" y="0"/>
                <wp:positionH relativeFrom="column">
                  <wp:posOffset>1219200</wp:posOffset>
                </wp:positionH>
                <wp:positionV relativeFrom="paragraph">
                  <wp:posOffset>733425</wp:posOffset>
                </wp:positionV>
                <wp:extent cx="266700" cy="209550"/>
                <wp:effectExtent l="9525" t="9525" r="9525" b="952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4DB99" w14:textId="424DAAB9" w:rsidR="00E8735F" w:rsidRPr="00E8735F" w:rsidRDefault="00E8735F" w:rsidP="00E873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6274D" id="Rectangle 3" o:spid="_x0000_s1027" style="position:absolute;left:0;text-align:left;margin-left:96pt;margin-top:57.75pt;width:21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">
                <v:textbox>
                  <w:txbxContent>
                    <w:p w14:paraId="1184DB99" w14:textId="424DAAB9" w:rsidR="00E8735F" w:rsidRPr="00E8735F" w:rsidRDefault="00E8735F" w:rsidP="00E8735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A6274D" wp14:editId="7514F0FC">
                <wp:simplePos x="0" y="0"/>
                <wp:positionH relativeFrom="column">
                  <wp:posOffset>2000250</wp:posOffset>
                </wp:positionH>
                <wp:positionV relativeFrom="paragraph">
                  <wp:posOffset>771525</wp:posOffset>
                </wp:positionV>
                <wp:extent cx="266700" cy="209550"/>
                <wp:effectExtent l="9525" t="9525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3C7DF" w14:textId="0057AA4E" w:rsidR="00E8735F" w:rsidRPr="00E8735F" w:rsidRDefault="00E8735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8735F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6274D" id="Rectangle 2" o:spid="_x0000_s1028" style="position:absolute;left:0;text-align:left;margin-left:157.5pt;margin-top:60.75pt;width:21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">
                <v:textbox>
                  <w:txbxContent>
                    <w:p w14:paraId="6143C7DF" w14:textId="0057AA4E" w:rsidR="00E8735F" w:rsidRPr="00E8735F" w:rsidRDefault="00E8735F">
                      <w:pPr>
                        <w:rPr>
                          <w:sz w:val="16"/>
                          <w:szCs w:val="16"/>
                        </w:rPr>
                      </w:pPr>
                      <w:r w:rsidRPr="00E8735F">
                        <w:rPr>
                          <w:sz w:val="16"/>
                          <w:szCs w:val="16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 w:rsidR="00836DA7">
        <w:rPr>
          <w:noProof/>
        </w:rPr>
        <w:drawing>
          <wp:inline distT="0" distB="0" distL="0" distR="0" wp14:anchorId="22103887" wp14:editId="635565B0">
            <wp:extent cx="2843784" cy="2450592"/>
            <wp:effectExtent l="0" t="0" r="0" b="698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84" cy="245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8B0F7" w14:textId="77777777" w:rsidR="00836DA7" w:rsidRPr="00FD30D2" w:rsidRDefault="00836DA7" w:rsidP="00836DA7">
      <w:pPr>
        <w:rPr>
          <w:rFonts w:cstheme="minorHAnsi"/>
          <w:sz w:val="22"/>
          <w:szCs w:val="22"/>
        </w:rPr>
      </w:pPr>
    </w:p>
    <w:p w14:paraId="51B9ED7D" w14:textId="3349A9B6" w:rsidR="0044526E" w:rsidRPr="00FD30D2" w:rsidRDefault="005D3369" w:rsidP="005D3369">
      <w:pPr>
        <w:autoSpaceDE w:val="0"/>
        <w:autoSpaceDN w:val="0"/>
        <w:adjustRightInd w:val="0"/>
        <w:spacing w:after="0" w:line="240" w:lineRule="auto"/>
        <w:ind w:right="1080"/>
        <w:rPr>
          <w:rFonts w:cstheme="minorHAnsi"/>
          <w:sz w:val="22"/>
          <w:szCs w:val="22"/>
        </w:rPr>
      </w:pPr>
      <w:r w:rsidRPr="00FD30D2">
        <w:rPr>
          <w:rFonts w:cstheme="minorHAnsi"/>
          <w:sz w:val="22"/>
          <w:szCs w:val="22"/>
        </w:rPr>
        <w:t>Use the</w:t>
      </w:r>
      <w:r w:rsidR="00836DA7" w:rsidRPr="00FD30D2">
        <w:rPr>
          <w:rFonts w:cstheme="minorHAnsi"/>
          <w:sz w:val="22"/>
          <w:szCs w:val="22"/>
        </w:rPr>
        <w:t xml:space="preserve"> aggregate demand and aggregate supply model to analyze </w:t>
      </w:r>
      <w:r w:rsidRPr="00FD30D2">
        <w:rPr>
          <w:rFonts w:cstheme="minorHAnsi"/>
          <w:sz w:val="22"/>
          <w:szCs w:val="22"/>
        </w:rPr>
        <w:t>the following business cycle phase</w:t>
      </w:r>
      <w:r w:rsidR="009974D5">
        <w:rPr>
          <w:rFonts w:cstheme="minorHAnsi"/>
          <w:sz w:val="22"/>
          <w:szCs w:val="22"/>
        </w:rPr>
        <w:t>s</w:t>
      </w:r>
      <w:r w:rsidRPr="00FD30D2">
        <w:rPr>
          <w:rFonts w:cstheme="minorHAnsi"/>
          <w:sz w:val="22"/>
          <w:szCs w:val="22"/>
        </w:rPr>
        <w:t xml:space="preserve">. You will focus on the short-run effects and long-run effects. No need to do changes on the graph. </w:t>
      </w:r>
    </w:p>
    <w:p w14:paraId="64D8B4B1" w14:textId="5561356C" w:rsidR="0044526E" w:rsidRDefault="009974D5" w:rsidP="00836DA7">
      <w:pPr>
        <w:tabs>
          <w:tab w:val="num" w:pos="720"/>
        </w:tabs>
        <w:rPr>
          <w:rFonts w:cstheme="minorHAnsi"/>
          <w:sz w:val="22"/>
          <w:szCs w:val="22"/>
        </w:rPr>
      </w:pPr>
      <w:r w:rsidRPr="009974D5">
        <w:rPr>
          <w:rFonts w:cstheme="minorHAnsi"/>
          <w:sz w:val="22"/>
          <w:szCs w:val="22"/>
        </w:rPr>
        <w:tab/>
        <w:t>Answering the below questions will help you:</w:t>
      </w:r>
    </w:p>
    <w:p w14:paraId="2E27E3A1" w14:textId="1038033C" w:rsidR="009974D5" w:rsidRDefault="009974D5" w:rsidP="009974D5">
      <w:pPr>
        <w:pStyle w:val="ListParagraph"/>
        <w:numPr>
          <w:ilvl w:val="0"/>
          <w:numId w:val="20"/>
        </w:numPr>
        <w:tabs>
          <w:tab w:val="num" w:pos="720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Explain the economic condition </w:t>
      </w:r>
      <w:r w:rsidR="00E8735F">
        <w:rPr>
          <w:rFonts w:cstheme="minorHAnsi"/>
          <w:sz w:val="22"/>
          <w:szCs w:val="22"/>
        </w:rPr>
        <w:t>in point C</w:t>
      </w:r>
      <w:r>
        <w:rPr>
          <w:rFonts w:cstheme="minorHAnsi"/>
          <w:sz w:val="22"/>
          <w:szCs w:val="22"/>
        </w:rPr>
        <w:t>.</w:t>
      </w:r>
    </w:p>
    <w:p w14:paraId="0D4B43A2" w14:textId="5D56579E" w:rsidR="009974D5" w:rsidRDefault="009974D5" w:rsidP="009974D5">
      <w:pPr>
        <w:pStyle w:val="ListParagraph"/>
        <w:numPr>
          <w:ilvl w:val="0"/>
          <w:numId w:val="20"/>
        </w:numPr>
        <w:tabs>
          <w:tab w:val="num" w:pos="720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Explain the business cycle phase </w:t>
      </w:r>
      <w:r w:rsidR="00E8735F">
        <w:rPr>
          <w:rFonts w:cstheme="minorHAnsi"/>
          <w:sz w:val="22"/>
          <w:szCs w:val="22"/>
        </w:rPr>
        <w:t>shown by point A</w:t>
      </w:r>
      <w:r>
        <w:rPr>
          <w:rFonts w:cstheme="minorHAnsi"/>
          <w:sz w:val="22"/>
          <w:szCs w:val="22"/>
        </w:rPr>
        <w:t>.</w:t>
      </w:r>
    </w:p>
    <w:p w14:paraId="03662C1D" w14:textId="0D45ED0F" w:rsidR="009974D5" w:rsidRDefault="009974D5" w:rsidP="009974D5">
      <w:pPr>
        <w:pStyle w:val="ListParagraph"/>
        <w:numPr>
          <w:ilvl w:val="0"/>
          <w:numId w:val="20"/>
        </w:numPr>
        <w:tabs>
          <w:tab w:val="num" w:pos="720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Explain the business cycle phase </w:t>
      </w:r>
      <w:r w:rsidR="00E8735F">
        <w:rPr>
          <w:rFonts w:cstheme="minorHAnsi"/>
          <w:sz w:val="22"/>
          <w:szCs w:val="22"/>
        </w:rPr>
        <w:t>shown by point B</w:t>
      </w:r>
      <w:r>
        <w:rPr>
          <w:rFonts w:cstheme="minorHAnsi"/>
          <w:sz w:val="22"/>
          <w:szCs w:val="22"/>
        </w:rPr>
        <w:t>.</w:t>
      </w:r>
    </w:p>
    <w:p w14:paraId="1202A179" w14:textId="77777777" w:rsidR="009974D5" w:rsidRDefault="009974D5" w:rsidP="009974D5">
      <w:pPr>
        <w:pStyle w:val="ListParagraph"/>
        <w:rPr>
          <w:rFonts w:cstheme="minorHAnsi"/>
          <w:sz w:val="22"/>
          <w:szCs w:val="22"/>
        </w:rPr>
      </w:pPr>
    </w:p>
    <w:p w14:paraId="52F2D6EC" w14:textId="77777777" w:rsidR="009974D5" w:rsidRPr="009974D5" w:rsidRDefault="009974D5" w:rsidP="009974D5">
      <w:pPr>
        <w:tabs>
          <w:tab w:val="num" w:pos="720"/>
        </w:tabs>
        <w:rPr>
          <w:rFonts w:cstheme="minorHAnsi"/>
          <w:sz w:val="22"/>
          <w:szCs w:val="22"/>
        </w:rPr>
      </w:pPr>
    </w:p>
    <w:p w14:paraId="6898D3CC" w14:textId="77777777" w:rsidR="005D3369" w:rsidRDefault="005D3369" w:rsidP="00836DA7">
      <w:pPr>
        <w:tabs>
          <w:tab w:val="num" w:pos="720"/>
        </w:tabs>
        <w:rPr>
          <w:rFonts w:cstheme="minorHAnsi"/>
          <w:b/>
        </w:rPr>
      </w:pPr>
    </w:p>
    <w:p w14:paraId="4A022FB8" w14:textId="574B6514" w:rsidR="005D3369" w:rsidRDefault="005D3369" w:rsidP="00836DA7">
      <w:pPr>
        <w:tabs>
          <w:tab w:val="num" w:pos="720"/>
        </w:tabs>
        <w:rPr>
          <w:rFonts w:cstheme="minorHAnsi"/>
          <w:b/>
        </w:rPr>
      </w:pPr>
    </w:p>
    <w:p w14:paraId="027185EA" w14:textId="582B06B9" w:rsidR="007759F4" w:rsidRDefault="007759F4" w:rsidP="00836DA7">
      <w:pPr>
        <w:tabs>
          <w:tab w:val="num" w:pos="720"/>
        </w:tabs>
        <w:rPr>
          <w:rFonts w:cstheme="minorHAnsi"/>
          <w:b/>
        </w:rPr>
      </w:pPr>
    </w:p>
    <w:p w14:paraId="05ADC134" w14:textId="75D991C6" w:rsidR="007759F4" w:rsidRDefault="007759F4" w:rsidP="00836DA7">
      <w:pPr>
        <w:tabs>
          <w:tab w:val="num" w:pos="720"/>
        </w:tabs>
        <w:rPr>
          <w:rFonts w:cstheme="minorHAnsi"/>
          <w:b/>
        </w:rPr>
      </w:pPr>
    </w:p>
    <w:p w14:paraId="36BA4760" w14:textId="2350FDD3" w:rsidR="007759F4" w:rsidRDefault="007759F4" w:rsidP="00836DA7">
      <w:pPr>
        <w:tabs>
          <w:tab w:val="num" w:pos="720"/>
        </w:tabs>
        <w:rPr>
          <w:rFonts w:cstheme="minorHAnsi"/>
          <w:b/>
        </w:rPr>
      </w:pPr>
    </w:p>
    <w:p w14:paraId="75265A38" w14:textId="77777777" w:rsidR="007759F4" w:rsidRDefault="007759F4" w:rsidP="00836DA7">
      <w:pPr>
        <w:tabs>
          <w:tab w:val="num" w:pos="720"/>
        </w:tabs>
        <w:rPr>
          <w:rFonts w:cstheme="minorHAnsi"/>
          <w:b/>
        </w:rPr>
      </w:pPr>
    </w:p>
    <w:p w14:paraId="50ED944A" w14:textId="77777777" w:rsidR="005D3369" w:rsidRDefault="005D3369" w:rsidP="00836DA7">
      <w:pPr>
        <w:tabs>
          <w:tab w:val="num" w:pos="720"/>
        </w:tabs>
        <w:rPr>
          <w:rFonts w:cstheme="minorHAnsi"/>
          <w:b/>
        </w:rPr>
      </w:pPr>
    </w:p>
    <w:p w14:paraId="7E5E344A" w14:textId="77777777" w:rsidR="0055597C" w:rsidRPr="00FD30D2" w:rsidRDefault="0055597C" w:rsidP="00836DA7">
      <w:pPr>
        <w:tabs>
          <w:tab w:val="num" w:pos="720"/>
        </w:tabs>
        <w:rPr>
          <w:rFonts w:cstheme="minorHAnsi"/>
          <w:b/>
          <w:i/>
          <w:iCs/>
        </w:rPr>
      </w:pPr>
      <w:r w:rsidRPr="00FD30D2">
        <w:rPr>
          <w:rFonts w:cstheme="minorHAnsi"/>
          <w:b/>
          <w:i/>
          <w:iCs/>
        </w:rPr>
        <w:lastRenderedPageBreak/>
        <w:t>Problem 3: (30 points)</w:t>
      </w:r>
    </w:p>
    <w:p w14:paraId="7F08EA99" w14:textId="77777777" w:rsidR="0055597C" w:rsidRDefault="0055597C" w:rsidP="00836DA7">
      <w:pPr>
        <w:tabs>
          <w:tab w:val="num" w:pos="720"/>
        </w:tabs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E2AF830" wp14:editId="31802ED1">
            <wp:extent cx="4695825" cy="3152775"/>
            <wp:effectExtent l="19050" t="0" r="9525" b="0"/>
            <wp:docPr id="2" name="Picture 1" descr="C:\Users\Bojan\Desktop\aum\downloa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jan\Desktop\aum\download (1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B3DDC9" w14:textId="77777777" w:rsidR="00E8735F" w:rsidRPr="00E8735F" w:rsidRDefault="00E8735F" w:rsidP="00E8735F">
      <w:pPr>
        <w:pStyle w:val="ListParagraph"/>
        <w:numPr>
          <w:ilvl w:val="0"/>
          <w:numId w:val="21"/>
        </w:numPr>
        <w:tabs>
          <w:tab w:val="num" w:pos="720"/>
        </w:tabs>
        <w:rPr>
          <w:rFonts w:cstheme="minorHAnsi"/>
        </w:rPr>
      </w:pPr>
      <w:r w:rsidRPr="00E8735F">
        <w:rPr>
          <w:rFonts w:cstheme="minorHAnsi"/>
          <w:sz w:val="22"/>
          <w:szCs w:val="22"/>
        </w:rPr>
        <w:t xml:space="preserve">Define </w:t>
      </w:r>
      <w:r w:rsidRPr="00E8735F">
        <w:rPr>
          <w:rFonts w:cstheme="minorHAnsi"/>
          <w:b/>
          <w:bCs/>
          <w:sz w:val="22"/>
          <w:szCs w:val="22"/>
        </w:rPr>
        <w:t>Potential GDP</w:t>
      </w:r>
      <w:r w:rsidRPr="00E8735F">
        <w:rPr>
          <w:rFonts w:cstheme="minorHAnsi"/>
          <w:sz w:val="22"/>
          <w:szCs w:val="22"/>
        </w:rPr>
        <w:t xml:space="preserve">. </w:t>
      </w:r>
    </w:p>
    <w:p w14:paraId="141CE932" w14:textId="7A1672A4" w:rsidR="0055597C" w:rsidRPr="00E8735F" w:rsidRDefault="00E8735F" w:rsidP="00E8735F">
      <w:pPr>
        <w:pStyle w:val="ListParagraph"/>
        <w:numPr>
          <w:ilvl w:val="0"/>
          <w:numId w:val="21"/>
        </w:numPr>
        <w:tabs>
          <w:tab w:val="num" w:pos="720"/>
        </w:tabs>
        <w:rPr>
          <w:rFonts w:cstheme="minorHAnsi"/>
        </w:rPr>
      </w:pPr>
      <w:r w:rsidRPr="00E8735F">
        <w:rPr>
          <w:rFonts w:cstheme="minorHAnsi"/>
          <w:sz w:val="22"/>
          <w:szCs w:val="22"/>
        </w:rPr>
        <w:t>E</w:t>
      </w:r>
      <w:r w:rsidR="0055597C" w:rsidRPr="00E8735F">
        <w:rPr>
          <w:rFonts w:cstheme="minorHAnsi"/>
          <w:sz w:val="22"/>
          <w:szCs w:val="22"/>
        </w:rPr>
        <w:t xml:space="preserve">xplain factors </w:t>
      </w:r>
      <w:r w:rsidR="007F7307">
        <w:rPr>
          <w:rFonts w:cstheme="minorHAnsi"/>
          <w:sz w:val="22"/>
          <w:szCs w:val="22"/>
        </w:rPr>
        <w:t xml:space="preserve">that </w:t>
      </w:r>
      <w:r w:rsidRPr="00E8735F">
        <w:rPr>
          <w:rFonts w:cstheme="minorHAnsi"/>
          <w:sz w:val="22"/>
          <w:szCs w:val="22"/>
        </w:rPr>
        <w:t>influenc</w:t>
      </w:r>
      <w:r w:rsidR="007F7307">
        <w:rPr>
          <w:rFonts w:cstheme="minorHAnsi"/>
          <w:sz w:val="22"/>
          <w:szCs w:val="22"/>
        </w:rPr>
        <w:t>e the</w:t>
      </w:r>
      <w:r w:rsidRPr="00E8735F">
        <w:rPr>
          <w:rFonts w:cstheme="minorHAnsi"/>
          <w:sz w:val="22"/>
          <w:szCs w:val="22"/>
        </w:rPr>
        <w:t xml:space="preserve"> </w:t>
      </w:r>
      <w:r w:rsidR="0055597C" w:rsidRPr="00E8735F">
        <w:rPr>
          <w:rFonts w:cstheme="minorHAnsi"/>
          <w:bCs/>
          <w:sz w:val="22"/>
          <w:szCs w:val="22"/>
        </w:rPr>
        <w:t>Potential GDP</w:t>
      </w:r>
      <w:r>
        <w:rPr>
          <w:rFonts w:cstheme="minorHAnsi"/>
          <w:bCs/>
          <w:sz w:val="22"/>
          <w:szCs w:val="22"/>
        </w:rPr>
        <w:t xml:space="preserve"> and po</w:t>
      </w:r>
      <w:r w:rsidR="007F7307">
        <w:rPr>
          <w:rFonts w:cstheme="minorHAnsi"/>
          <w:bCs/>
          <w:sz w:val="22"/>
          <w:szCs w:val="22"/>
        </w:rPr>
        <w:t>ssible</w:t>
      </w:r>
      <w:r>
        <w:rPr>
          <w:rFonts w:cstheme="minorHAnsi"/>
          <w:bCs/>
          <w:sz w:val="22"/>
          <w:szCs w:val="22"/>
        </w:rPr>
        <w:t xml:space="preserve"> consequences</w:t>
      </w:r>
      <w:r w:rsidR="005D3369" w:rsidRPr="00E8735F">
        <w:rPr>
          <w:rFonts w:cstheme="minorHAnsi"/>
          <w:sz w:val="22"/>
          <w:szCs w:val="22"/>
        </w:rPr>
        <w:t xml:space="preserve">. </w:t>
      </w:r>
    </w:p>
    <w:p w14:paraId="1F5E7E48" w14:textId="0DE5D9E4" w:rsidR="00E8735F" w:rsidRPr="00E8735F" w:rsidRDefault="00E8735F" w:rsidP="00E8735F">
      <w:pPr>
        <w:pStyle w:val="ListParagraph"/>
        <w:tabs>
          <w:tab w:val="num" w:pos="720"/>
        </w:tabs>
        <w:rPr>
          <w:rFonts w:cstheme="minorHAnsi"/>
        </w:rPr>
      </w:pPr>
    </w:p>
    <w:p w14:paraId="342ACF26" w14:textId="77777777" w:rsidR="00836DA7" w:rsidRPr="001A17B3" w:rsidRDefault="00836DA7" w:rsidP="001A17B3">
      <w:pPr>
        <w:tabs>
          <w:tab w:val="num" w:pos="720"/>
        </w:tabs>
        <w:rPr>
          <w:rFonts w:cstheme="minorHAnsi"/>
          <w:bCs/>
          <w:iCs/>
          <w:sz w:val="24"/>
          <w:szCs w:val="24"/>
        </w:rPr>
      </w:pPr>
    </w:p>
    <w:sectPr w:rsidR="00836DA7" w:rsidRPr="001A17B3" w:rsidSect="00BF169B">
      <w:headerReference w:type="even" r:id="rId11"/>
      <w:headerReference w:type="default" r:id="rId12"/>
      <w:head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CBF94" w14:textId="77777777" w:rsidR="00A067CB" w:rsidRDefault="00A067CB" w:rsidP="00D60C84">
      <w:r>
        <w:separator/>
      </w:r>
    </w:p>
    <w:p w14:paraId="268E509B" w14:textId="77777777" w:rsidR="00A067CB" w:rsidRDefault="00A067CB"/>
  </w:endnote>
  <w:endnote w:type="continuationSeparator" w:id="0">
    <w:p w14:paraId="578E2783" w14:textId="77777777" w:rsidR="00A067CB" w:rsidRDefault="00A067CB" w:rsidP="00D60C84">
      <w:r>
        <w:continuationSeparator/>
      </w:r>
    </w:p>
    <w:p w14:paraId="038EB246" w14:textId="77777777" w:rsidR="00A067CB" w:rsidRDefault="00A067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8A50F" w14:textId="77777777" w:rsidR="00A067CB" w:rsidRDefault="00A067CB" w:rsidP="00D60C84">
      <w:r>
        <w:separator/>
      </w:r>
    </w:p>
    <w:p w14:paraId="44E0FE3A" w14:textId="77777777" w:rsidR="00A067CB" w:rsidRDefault="00A067CB"/>
  </w:footnote>
  <w:footnote w:type="continuationSeparator" w:id="0">
    <w:p w14:paraId="540BAA94" w14:textId="77777777" w:rsidR="00A067CB" w:rsidRDefault="00A067CB" w:rsidP="00D60C84">
      <w:r>
        <w:continuationSeparator/>
      </w:r>
    </w:p>
    <w:p w14:paraId="5E9BCE66" w14:textId="77777777" w:rsidR="00A067CB" w:rsidRDefault="00A06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76E90" w14:textId="77777777" w:rsidR="00DB0DDB" w:rsidRDefault="00A067CB">
    <w:pPr>
      <w:pStyle w:val="Header"/>
    </w:pPr>
    <w:r>
      <w:rPr>
        <w:noProof/>
      </w:rPr>
      <w:pict w14:anchorId="5F2438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4" o:spid="_x0000_s2062" type="#_x0000_t75" style="position:absolute;left:0;text-align:left;margin-left:0;margin-top:0;width:581.6pt;height:816pt;z-index:-251652096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39D9" w14:textId="77777777" w:rsidR="00DB0DDB" w:rsidRDefault="00A067CB">
    <w:pPr>
      <w:pStyle w:val="Header"/>
    </w:pPr>
    <w:r>
      <w:rPr>
        <w:noProof/>
      </w:rPr>
      <w:pict w14:anchorId="0B9401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5" o:spid="_x0000_s2063" type="#_x0000_t75" style="position:absolute;left:0;text-align:left;margin-left:0;margin-top:0;width:581.6pt;height:816pt;z-index:-251651072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  <w:r w:rsidR="00DB0DDB" w:rsidRPr="00AD35D3">
      <w:rPr>
        <w:noProof/>
      </w:rPr>
      <w:drawing>
        <wp:anchor distT="0" distB="0" distL="114300" distR="114300" simplePos="0" relativeHeight="251662336" behindDoc="0" locked="0" layoutInCell="1" allowOverlap="1" wp14:anchorId="480226C2" wp14:editId="1595C722">
          <wp:simplePos x="0" y="0"/>
          <wp:positionH relativeFrom="margin">
            <wp:posOffset>1114425</wp:posOffset>
          </wp:positionH>
          <wp:positionV relativeFrom="paragraph">
            <wp:posOffset>-352425</wp:posOffset>
          </wp:positionV>
          <wp:extent cx="3843897" cy="762661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radwahkamel/Desktop/aum 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43897" cy="762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E4A47" w14:textId="77777777" w:rsidR="00DB0DDB" w:rsidRDefault="00A067CB">
    <w:pPr>
      <w:pStyle w:val="Header"/>
    </w:pPr>
    <w:r>
      <w:rPr>
        <w:noProof/>
      </w:rPr>
      <w:pict w14:anchorId="2E0510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825983" o:spid="_x0000_s2061" type="#_x0000_t75" style="position:absolute;left:0;text-align:left;margin-left:0;margin-top:0;width:581.6pt;height:816pt;z-index:-251653120;mso-position-horizontal:center;mso-position-horizontal-relative:margin;mso-position-vertical:center;mso-position-vertical-relative:margin" o:allowincell="f">
          <v:imagedata r:id="rId1" o:title="bac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multi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singleLevel"/>
    <w:tmpl w:val="0000000A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C"/>
    <w:multiLevelType w:val="singleLevel"/>
    <w:tmpl w:val="0000000C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D"/>
    <w:multiLevelType w:val="multilevel"/>
    <w:tmpl w:val="0000000D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0000000E"/>
    <w:multiLevelType w:val="singleLevel"/>
    <w:tmpl w:val="0000000E"/>
    <w:name w:val="WW8Num2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11"/>
    <w:multiLevelType w:val="singleLevel"/>
    <w:tmpl w:val="00000011"/>
    <w:name w:val="WW8Num2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66C08B1"/>
    <w:multiLevelType w:val="hybridMultilevel"/>
    <w:tmpl w:val="6F6E2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656FA0"/>
    <w:multiLevelType w:val="hybridMultilevel"/>
    <w:tmpl w:val="44ACC8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8957893"/>
    <w:multiLevelType w:val="hybridMultilevel"/>
    <w:tmpl w:val="6F6E2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75116A"/>
    <w:multiLevelType w:val="hybridMultilevel"/>
    <w:tmpl w:val="6F6E2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65F3B"/>
    <w:multiLevelType w:val="hybridMultilevel"/>
    <w:tmpl w:val="D3088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41BAA"/>
    <w:multiLevelType w:val="hybridMultilevel"/>
    <w:tmpl w:val="DCB81F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D1C43"/>
    <w:multiLevelType w:val="hybridMultilevel"/>
    <w:tmpl w:val="5E681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270CC"/>
    <w:multiLevelType w:val="hybridMultilevel"/>
    <w:tmpl w:val="4662A2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B6AFC"/>
    <w:multiLevelType w:val="hybridMultilevel"/>
    <w:tmpl w:val="B8B6B9B2"/>
    <w:lvl w:ilvl="0" w:tplc="95D82E46">
      <w:start w:val="1"/>
      <w:numFmt w:val="upperLetter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3780"/>
    <w:multiLevelType w:val="hybridMultilevel"/>
    <w:tmpl w:val="EAD22E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F01AE"/>
    <w:multiLevelType w:val="hybridMultilevel"/>
    <w:tmpl w:val="511059B8"/>
    <w:lvl w:ilvl="0" w:tplc="9D58E8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073B6"/>
    <w:multiLevelType w:val="hybridMultilevel"/>
    <w:tmpl w:val="C22EF5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35A6C"/>
    <w:multiLevelType w:val="hybridMultilevel"/>
    <w:tmpl w:val="6F6E2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15152"/>
    <w:multiLevelType w:val="hybridMultilevel"/>
    <w:tmpl w:val="146613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E12A76"/>
    <w:multiLevelType w:val="hybridMultilevel"/>
    <w:tmpl w:val="D9BE120C"/>
    <w:lvl w:ilvl="0" w:tplc="B928D714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A47CF"/>
    <w:multiLevelType w:val="hybridMultilevel"/>
    <w:tmpl w:val="B9C44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32A21"/>
    <w:multiLevelType w:val="hybridMultilevel"/>
    <w:tmpl w:val="E9224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231D0"/>
    <w:multiLevelType w:val="hybridMultilevel"/>
    <w:tmpl w:val="B9CC453C"/>
    <w:lvl w:ilvl="0" w:tplc="763A32AC">
      <w:start w:val="1"/>
      <w:numFmt w:val="upperRoman"/>
      <w:pStyle w:val="MyStyle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52C06"/>
    <w:multiLevelType w:val="hybridMultilevel"/>
    <w:tmpl w:val="2AB26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90136"/>
    <w:multiLevelType w:val="hybridMultilevel"/>
    <w:tmpl w:val="6A20A824"/>
    <w:lvl w:ilvl="0" w:tplc="F45AE936">
      <w:start w:val="1"/>
      <w:numFmt w:val="upperRoman"/>
      <w:pStyle w:val="Heading1"/>
      <w:lvlText w:val="%1."/>
      <w:lvlJc w:val="right"/>
      <w:pPr>
        <w:ind w:left="720" w:hanging="360"/>
      </w:pPr>
      <w:rPr>
        <w:rFonts w:hint="default"/>
      </w:rPr>
    </w:lvl>
    <w:lvl w:ilvl="1" w:tplc="4978E44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EC0057E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D8025CE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D21DE"/>
    <w:multiLevelType w:val="hybridMultilevel"/>
    <w:tmpl w:val="135E49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4"/>
  </w:num>
  <w:num w:numId="3">
    <w:abstractNumId w:val="25"/>
  </w:num>
  <w:num w:numId="4">
    <w:abstractNumId w:val="19"/>
  </w:num>
  <w:num w:numId="5">
    <w:abstractNumId w:val="9"/>
  </w:num>
  <w:num w:numId="6">
    <w:abstractNumId w:val="6"/>
  </w:num>
  <w:num w:numId="7">
    <w:abstractNumId w:val="18"/>
  </w:num>
  <w:num w:numId="8">
    <w:abstractNumId w:val="8"/>
  </w:num>
  <w:num w:numId="9">
    <w:abstractNumId w:val="20"/>
  </w:num>
  <w:num w:numId="10">
    <w:abstractNumId w:val="12"/>
  </w:num>
  <w:num w:numId="11">
    <w:abstractNumId w:val="13"/>
  </w:num>
  <w:num w:numId="12">
    <w:abstractNumId w:val="15"/>
  </w:num>
  <w:num w:numId="13">
    <w:abstractNumId w:val="24"/>
  </w:num>
  <w:num w:numId="14">
    <w:abstractNumId w:val="26"/>
  </w:num>
  <w:num w:numId="15">
    <w:abstractNumId w:val="17"/>
  </w:num>
  <w:num w:numId="16">
    <w:abstractNumId w:val="22"/>
  </w:num>
  <w:num w:numId="17">
    <w:abstractNumId w:val="11"/>
  </w:num>
  <w:num w:numId="18">
    <w:abstractNumId w:val="7"/>
  </w:num>
  <w:num w:numId="19">
    <w:abstractNumId w:val="10"/>
  </w:num>
  <w:num w:numId="20">
    <w:abstractNumId w:val="21"/>
  </w:num>
  <w:num w:numId="2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isplayBackgroundShape/>
  <w:doNotTrackFormatting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59"/>
    <w:rsid w:val="00001137"/>
    <w:rsid w:val="0001130C"/>
    <w:rsid w:val="0001552B"/>
    <w:rsid w:val="00015A35"/>
    <w:rsid w:val="000165EA"/>
    <w:rsid w:val="000227B5"/>
    <w:rsid w:val="00034DBE"/>
    <w:rsid w:val="00035FE3"/>
    <w:rsid w:val="000475F2"/>
    <w:rsid w:val="00052A0C"/>
    <w:rsid w:val="00064904"/>
    <w:rsid w:val="00065B16"/>
    <w:rsid w:val="00076097"/>
    <w:rsid w:val="000766FD"/>
    <w:rsid w:val="00096312"/>
    <w:rsid w:val="00096969"/>
    <w:rsid w:val="000A4B7E"/>
    <w:rsid w:val="000A7EAE"/>
    <w:rsid w:val="000C31A1"/>
    <w:rsid w:val="000C347D"/>
    <w:rsid w:val="000C6FB1"/>
    <w:rsid w:val="000D51F7"/>
    <w:rsid w:val="000E4FAB"/>
    <w:rsid w:val="000F441F"/>
    <w:rsid w:val="000F6AC1"/>
    <w:rsid w:val="00112682"/>
    <w:rsid w:val="001308B8"/>
    <w:rsid w:val="00130B44"/>
    <w:rsid w:val="00132353"/>
    <w:rsid w:val="0013283E"/>
    <w:rsid w:val="00132E53"/>
    <w:rsid w:val="00137856"/>
    <w:rsid w:val="0014517F"/>
    <w:rsid w:val="00146770"/>
    <w:rsid w:val="00146F42"/>
    <w:rsid w:val="0015099F"/>
    <w:rsid w:val="001543C5"/>
    <w:rsid w:val="001572F5"/>
    <w:rsid w:val="001656A3"/>
    <w:rsid w:val="00183691"/>
    <w:rsid w:val="001869D2"/>
    <w:rsid w:val="001874CF"/>
    <w:rsid w:val="001907B0"/>
    <w:rsid w:val="00192D23"/>
    <w:rsid w:val="00193129"/>
    <w:rsid w:val="001A054D"/>
    <w:rsid w:val="001A17B3"/>
    <w:rsid w:val="001A1EFC"/>
    <w:rsid w:val="001B271E"/>
    <w:rsid w:val="001B39B4"/>
    <w:rsid w:val="001B3DE4"/>
    <w:rsid w:val="001D4670"/>
    <w:rsid w:val="001D77A7"/>
    <w:rsid w:val="001E0BFD"/>
    <w:rsid w:val="001E2BCE"/>
    <w:rsid w:val="002167E7"/>
    <w:rsid w:val="0021724D"/>
    <w:rsid w:val="00217D0C"/>
    <w:rsid w:val="00223C16"/>
    <w:rsid w:val="00225A7C"/>
    <w:rsid w:val="0023188F"/>
    <w:rsid w:val="00232A3F"/>
    <w:rsid w:val="0023627B"/>
    <w:rsid w:val="00240EE4"/>
    <w:rsid w:val="00240F07"/>
    <w:rsid w:val="0024155F"/>
    <w:rsid w:val="00251062"/>
    <w:rsid w:val="002520B7"/>
    <w:rsid w:val="002521E8"/>
    <w:rsid w:val="002555F3"/>
    <w:rsid w:val="00256BDD"/>
    <w:rsid w:val="002572B8"/>
    <w:rsid w:val="0026396A"/>
    <w:rsid w:val="002851D9"/>
    <w:rsid w:val="00285FC8"/>
    <w:rsid w:val="00292944"/>
    <w:rsid w:val="0029524C"/>
    <w:rsid w:val="00295AE3"/>
    <w:rsid w:val="002B2C3F"/>
    <w:rsid w:val="002C283D"/>
    <w:rsid w:val="002C3590"/>
    <w:rsid w:val="002C75C2"/>
    <w:rsid w:val="002D10D2"/>
    <w:rsid w:val="002D27DF"/>
    <w:rsid w:val="002D47E3"/>
    <w:rsid w:val="002E355D"/>
    <w:rsid w:val="002E57FA"/>
    <w:rsid w:val="002E7A72"/>
    <w:rsid w:val="002F06EA"/>
    <w:rsid w:val="002F4A23"/>
    <w:rsid w:val="002F5D6C"/>
    <w:rsid w:val="002F7C1A"/>
    <w:rsid w:val="0030181A"/>
    <w:rsid w:val="0030259B"/>
    <w:rsid w:val="0030525A"/>
    <w:rsid w:val="0031611C"/>
    <w:rsid w:val="00316324"/>
    <w:rsid w:val="003318A2"/>
    <w:rsid w:val="003320E3"/>
    <w:rsid w:val="00337031"/>
    <w:rsid w:val="003464BC"/>
    <w:rsid w:val="00346BCD"/>
    <w:rsid w:val="00351459"/>
    <w:rsid w:val="00355ED4"/>
    <w:rsid w:val="0037019D"/>
    <w:rsid w:val="00372E93"/>
    <w:rsid w:val="003739BD"/>
    <w:rsid w:val="00373AB8"/>
    <w:rsid w:val="00373AE7"/>
    <w:rsid w:val="00381289"/>
    <w:rsid w:val="003A24FF"/>
    <w:rsid w:val="003A674D"/>
    <w:rsid w:val="003B088F"/>
    <w:rsid w:val="003B25A7"/>
    <w:rsid w:val="003C02AE"/>
    <w:rsid w:val="003C199D"/>
    <w:rsid w:val="003C216E"/>
    <w:rsid w:val="003C5810"/>
    <w:rsid w:val="003C7DB1"/>
    <w:rsid w:val="003D2FF2"/>
    <w:rsid w:val="003E0000"/>
    <w:rsid w:val="003E1945"/>
    <w:rsid w:val="003E6A37"/>
    <w:rsid w:val="003F0F07"/>
    <w:rsid w:val="003F7757"/>
    <w:rsid w:val="00401B28"/>
    <w:rsid w:val="0040375C"/>
    <w:rsid w:val="00405475"/>
    <w:rsid w:val="00410AEA"/>
    <w:rsid w:val="00411BA4"/>
    <w:rsid w:val="00426224"/>
    <w:rsid w:val="00430F12"/>
    <w:rsid w:val="00431002"/>
    <w:rsid w:val="00435E38"/>
    <w:rsid w:val="00440CD0"/>
    <w:rsid w:val="0044526E"/>
    <w:rsid w:val="00445FCF"/>
    <w:rsid w:val="00446EFF"/>
    <w:rsid w:val="00453B34"/>
    <w:rsid w:val="0045510A"/>
    <w:rsid w:val="0046224D"/>
    <w:rsid w:val="00471446"/>
    <w:rsid w:val="00474F25"/>
    <w:rsid w:val="00492346"/>
    <w:rsid w:val="004962D9"/>
    <w:rsid w:val="004B3FE8"/>
    <w:rsid w:val="004E7FD7"/>
    <w:rsid w:val="004F2E5D"/>
    <w:rsid w:val="005126F6"/>
    <w:rsid w:val="00515DF6"/>
    <w:rsid w:val="00521052"/>
    <w:rsid w:val="00527150"/>
    <w:rsid w:val="00532629"/>
    <w:rsid w:val="00537EC6"/>
    <w:rsid w:val="00545871"/>
    <w:rsid w:val="00546FD5"/>
    <w:rsid w:val="00553665"/>
    <w:rsid w:val="00553F93"/>
    <w:rsid w:val="0055597C"/>
    <w:rsid w:val="00563A84"/>
    <w:rsid w:val="00566887"/>
    <w:rsid w:val="00570955"/>
    <w:rsid w:val="00577473"/>
    <w:rsid w:val="00580D85"/>
    <w:rsid w:val="00584F1E"/>
    <w:rsid w:val="00586318"/>
    <w:rsid w:val="005A0088"/>
    <w:rsid w:val="005A07E6"/>
    <w:rsid w:val="005A120C"/>
    <w:rsid w:val="005A669E"/>
    <w:rsid w:val="005B161C"/>
    <w:rsid w:val="005B50AC"/>
    <w:rsid w:val="005B52F8"/>
    <w:rsid w:val="005B6820"/>
    <w:rsid w:val="005B6DB1"/>
    <w:rsid w:val="005D3369"/>
    <w:rsid w:val="005D6882"/>
    <w:rsid w:val="005D78D9"/>
    <w:rsid w:val="005E6884"/>
    <w:rsid w:val="00600111"/>
    <w:rsid w:val="00603540"/>
    <w:rsid w:val="00610495"/>
    <w:rsid w:val="00613C59"/>
    <w:rsid w:val="0061474B"/>
    <w:rsid w:val="006249AB"/>
    <w:rsid w:val="00624C96"/>
    <w:rsid w:val="00624D73"/>
    <w:rsid w:val="006301CE"/>
    <w:rsid w:val="0063357D"/>
    <w:rsid w:val="00647DC1"/>
    <w:rsid w:val="00657D63"/>
    <w:rsid w:val="00663F2B"/>
    <w:rsid w:val="00664CDD"/>
    <w:rsid w:val="00665007"/>
    <w:rsid w:val="00674911"/>
    <w:rsid w:val="0067616D"/>
    <w:rsid w:val="00682029"/>
    <w:rsid w:val="0068387D"/>
    <w:rsid w:val="006878AE"/>
    <w:rsid w:val="006A1A77"/>
    <w:rsid w:val="006A5B3A"/>
    <w:rsid w:val="006B00F1"/>
    <w:rsid w:val="006B4A81"/>
    <w:rsid w:val="006C4654"/>
    <w:rsid w:val="006D06D4"/>
    <w:rsid w:val="006D14FC"/>
    <w:rsid w:val="006D1946"/>
    <w:rsid w:val="006D60CC"/>
    <w:rsid w:val="006E2D99"/>
    <w:rsid w:val="006F1AF8"/>
    <w:rsid w:val="00702350"/>
    <w:rsid w:val="007041EA"/>
    <w:rsid w:val="00712166"/>
    <w:rsid w:val="00716122"/>
    <w:rsid w:val="00721464"/>
    <w:rsid w:val="00722494"/>
    <w:rsid w:val="00724601"/>
    <w:rsid w:val="007301ED"/>
    <w:rsid w:val="00741409"/>
    <w:rsid w:val="00741B68"/>
    <w:rsid w:val="007450F3"/>
    <w:rsid w:val="00751A5F"/>
    <w:rsid w:val="00753E32"/>
    <w:rsid w:val="0075716F"/>
    <w:rsid w:val="007725E1"/>
    <w:rsid w:val="007759F4"/>
    <w:rsid w:val="00780F3B"/>
    <w:rsid w:val="007865DC"/>
    <w:rsid w:val="00791114"/>
    <w:rsid w:val="00797A03"/>
    <w:rsid w:val="007A3888"/>
    <w:rsid w:val="007C1F11"/>
    <w:rsid w:val="007C2999"/>
    <w:rsid w:val="007D0286"/>
    <w:rsid w:val="007E00C6"/>
    <w:rsid w:val="007E4174"/>
    <w:rsid w:val="007F5DC5"/>
    <w:rsid w:val="007F7307"/>
    <w:rsid w:val="00800BB3"/>
    <w:rsid w:val="008076DB"/>
    <w:rsid w:val="00810CA5"/>
    <w:rsid w:val="008244BC"/>
    <w:rsid w:val="00832BCF"/>
    <w:rsid w:val="0083335A"/>
    <w:rsid w:val="00836DA7"/>
    <w:rsid w:val="008501EB"/>
    <w:rsid w:val="00850E87"/>
    <w:rsid w:val="00870C76"/>
    <w:rsid w:val="00875569"/>
    <w:rsid w:val="00875E15"/>
    <w:rsid w:val="00877678"/>
    <w:rsid w:val="00880764"/>
    <w:rsid w:val="00882E07"/>
    <w:rsid w:val="00883A1D"/>
    <w:rsid w:val="00894C75"/>
    <w:rsid w:val="008A30ED"/>
    <w:rsid w:val="008A5760"/>
    <w:rsid w:val="008B0FAE"/>
    <w:rsid w:val="008B51A0"/>
    <w:rsid w:val="008B7F23"/>
    <w:rsid w:val="008C1934"/>
    <w:rsid w:val="008C4E20"/>
    <w:rsid w:val="008D0EF6"/>
    <w:rsid w:val="008D7435"/>
    <w:rsid w:val="008E4A31"/>
    <w:rsid w:val="008E5E71"/>
    <w:rsid w:val="008E6AD7"/>
    <w:rsid w:val="00911F8D"/>
    <w:rsid w:val="009136BF"/>
    <w:rsid w:val="00923122"/>
    <w:rsid w:val="00924E29"/>
    <w:rsid w:val="00925D5C"/>
    <w:rsid w:val="0093417B"/>
    <w:rsid w:val="00937451"/>
    <w:rsid w:val="00937927"/>
    <w:rsid w:val="009401B4"/>
    <w:rsid w:val="00944DB5"/>
    <w:rsid w:val="009451C7"/>
    <w:rsid w:val="00945EE3"/>
    <w:rsid w:val="009461EE"/>
    <w:rsid w:val="0095079B"/>
    <w:rsid w:val="00950FD3"/>
    <w:rsid w:val="00956D85"/>
    <w:rsid w:val="00964208"/>
    <w:rsid w:val="00966D65"/>
    <w:rsid w:val="009673EF"/>
    <w:rsid w:val="00973FC7"/>
    <w:rsid w:val="00983AB0"/>
    <w:rsid w:val="00990D28"/>
    <w:rsid w:val="009974D5"/>
    <w:rsid w:val="009A0198"/>
    <w:rsid w:val="009A1425"/>
    <w:rsid w:val="009A3B66"/>
    <w:rsid w:val="009B2120"/>
    <w:rsid w:val="009B48C0"/>
    <w:rsid w:val="009B66E3"/>
    <w:rsid w:val="009C1C2B"/>
    <w:rsid w:val="009C7476"/>
    <w:rsid w:val="009D1C3D"/>
    <w:rsid w:val="009D28DB"/>
    <w:rsid w:val="009D6149"/>
    <w:rsid w:val="009E4AD9"/>
    <w:rsid w:val="009E5601"/>
    <w:rsid w:val="009F1CB2"/>
    <w:rsid w:val="009F6E90"/>
    <w:rsid w:val="00A00E8A"/>
    <w:rsid w:val="00A067CB"/>
    <w:rsid w:val="00A16323"/>
    <w:rsid w:val="00A165BD"/>
    <w:rsid w:val="00A2505B"/>
    <w:rsid w:val="00A32B61"/>
    <w:rsid w:val="00A34AC6"/>
    <w:rsid w:val="00A35DA9"/>
    <w:rsid w:val="00A424C6"/>
    <w:rsid w:val="00A425A0"/>
    <w:rsid w:val="00A472B6"/>
    <w:rsid w:val="00A5706E"/>
    <w:rsid w:val="00A60AC6"/>
    <w:rsid w:val="00A60BCD"/>
    <w:rsid w:val="00A61250"/>
    <w:rsid w:val="00A775A9"/>
    <w:rsid w:val="00A82393"/>
    <w:rsid w:val="00A87180"/>
    <w:rsid w:val="00A911DE"/>
    <w:rsid w:val="00A91644"/>
    <w:rsid w:val="00A97068"/>
    <w:rsid w:val="00AA0DA7"/>
    <w:rsid w:val="00AA6519"/>
    <w:rsid w:val="00AC6402"/>
    <w:rsid w:val="00AD45B9"/>
    <w:rsid w:val="00AD5EA9"/>
    <w:rsid w:val="00AE558F"/>
    <w:rsid w:val="00AF251E"/>
    <w:rsid w:val="00AF488B"/>
    <w:rsid w:val="00B04A68"/>
    <w:rsid w:val="00B239C7"/>
    <w:rsid w:val="00B23B58"/>
    <w:rsid w:val="00B32B39"/>
    <w:rsid w:val="00B41410"/>
    <w:rsid w:val="00B4215C"/>
    <w:rsid w:val="00B43CD0"/>
    <w:rsid w:val="00B55CA4"/>
    <w:rsid w:val="00B6006E"/>
    <w:rsid w:val="00B6265D"/>
    <w:rsid w:val="00B778C0"/>
    <w:rsid w:val="00B84D0D"/>
    <w:rsid w:val="00B861DF"/>
    <w:rsid w:val="00B94CD2"/>
    <w:rsid w:val="00B96491"/>
    <w:rsid w:val="00BB1AE0"/>
    <w:rsid w:val="00BC4E57"/>
    <w:rsid w:val="00BC6540"/>
    <w:rsid w:val="00BD3BF7"/>
    <w:rsid w:val="00BD4C33"/>
    <w:rsid w:val="00BE2F8F"/>
    <w:rsid w:val="00BE7026"/>
    <w:rsid w:val="00BF169B"/>
    <w:rsid w:val="00BF37B0"/>
    <w:rsid w:val="00BF5DC2"/>
    <w:rsid w:val="00BF6B63"/>
    <w:rsid w:val="00BF7389"/>
    <w:rsid w:val="00C03D10"/>
    <w:rsid w:val="00C149E1"/>
    <w:rsid w:val="00C24A57"/>
    <w:rsid w:val="00C410F9"/>
    <w:rsid w:val="00C456C5"/>
    <w:rsid w:val="00C45E53"/>
    <w:rsid w:val="00C57C43"/>
    <w:rsid w:val="00C63490"/>
    <w:rsid w:val="00C637E2"/>
    <w:rsid w:val="00C711FF"/>
    <w:rsid w:val="00C749B0"/>
    <w:rsid w:val="00C7643B"/>
    <w:rsid w:val="00C971B7"/>
    <w:rsid w:val="00C97ED9"/>
    <w:rsid w:val="00CA5285"/>
    <w:rsid w:val="00CA6E0A"/>
    <w:rsid w:val="00CB081E"/>
    <w:rsid w:val="00CB12E5"/>
    <w:rsid w:val="00CB1A5D"/>
    <w:rsid w:val="00CB214B"/>
    <w:rsid w:val="00CB34DC"/>
    <w:rsid w:val="00CC25A3"/>
    <w:rsid w:val="00CD00D7"/>
    <w:rsid w:val="00CE1C4D"/>
    <w:rsid w:val="00CF25BA"/>
    <w:rsid w:val="00CF566B"/>
    <w:rsid w:val="00D01D0B"/>
    <w:rsid w:val="00D02E9D"/>
    <w:rsid w:val="00D05AF4"/>
    <w:rsid w:val="00D10E56"/>
    <w:rsid w:val="00D13400"/>
    <w:rsid w:val="00D1662B"/>
    <w:rsid w:val="00D2015B"/>
    <w:rsid w:val="00D20A72"/>
    <w:rsid w:val="00D23FF5"/>
    <w:rsid w:val="00D25170"/>
    <w:rsid w:val="00D3075A"/>
    <w:rsid w:val="00D31650"/>
    <w:rsid w:val="00D3389F"/>
    <w:rsid w:val="00D401F1"/>
    <w:rsid w:val="00D432E2"/>
    <w:rsid w:val="00D44B06"/>
    <w:rsid w:val="00D45AC7"/>
    <w:rsid w:val="00D501B0"/>
    <w:rsid w:val="00D6094D"/>
    <w:rsid w:val="00D60C84"/>
    <w:rsid w:val="00D82088"/>
    <w:rsid w:val="00D846C1"/>
    <w:rsid w:val="00D86CC7"/>
    <w:rsid w:val="00D86EE0"/>
    <w:rsid w:val="00D8785C"/>
    <w:rsid w:val="00D95FA4"/>
    <w:rsid w:val="00DA5092"/>
    <w:rsid w:val="00DA5AF9"/>
    <w:rsid w:val="00DB0DDB"/>
    <w:rsid w:val="00DD48BD"/>
    <w:rsid w:val="00DD5360"/>
    <w:rsid w:val="00DD64EB"/>
    <w:rsid w:val="00DE1F44"/>
    <w:rsid w:val="00DE2047"/>
    <w:rsid w:val="00DE7E64"/>
    <w:rsid w:val="00DF1EFE"/>
    <w:rsid w:val="00DF6D87"/>
    <w:rsid w:val="00E13E17"/>
    <w:rsid w:val="00E21384"/>
    <w:rsid w:val="00E24D84"/>
    <w:rsid w:val="00E25A5B"/>
    <w:rsid w:val="00E36FD9"/>
    <w:rsid w:val="00E57F68"/>
    <w:rsid w:val="00E638A3"/>
    <w:rsid w:val="00E724E1"/>
    <w:rsid w:val="00E76C56"/>
    <w:rsid w:val="00E801E9"/>
    <w:rsid w:val="00E82F6B"/>
    <w:rsid w:val="00E85499"/>
    <w:rsid w:val="00E8735F"/>
    <w:rsid w:val="00E877DB"/>
    <w:rsid w:val="00E87F44"/>
    <w:rsid w:val="00E906C1"/>
    <w:rsid w:val="00E93887"/>
    <w:rsid w:val="00E96F99"/>
    <w:rsid w:val="00EA0014"/>
    <w:rsid w:val="00EB2559"/>
    <w:rsid w:val="00EB5901"/>
    <w:rsid w:val="00EC20A3"/>
    <w:rsid w:val="00ED2FA9"/>
    <w:rsid w:val="00EE464E"/>
    <w:rsid w:val="00F01C79"/>
    <w:rsid w:val="00F06A6E"/>
    <w:rsid w:val="00F160BD"/>
    <w:rsid w:val="00F2738F"/>
    <w:rsid w:val="00F27486"/>
    <w:rsid w:val="00F30914"/>
    <w:rsid w:val="00F31759"/>
    <w:rsid w:val="00F420B6"/>
    <w:rsid w:val="00F4318D"/>
    <w:rsid w:val="00F45B4E"/>
    <w:rsid w:val="00F53482"/>
    <w:rsid w:val="00F57218"/>
    <w:rsid w:val="00F605C3"/>
    <w:rsid w:val="00F615FF"/>
    <w:rsid w:val="00F61C07"/>
    <w:rsid w:val="00F7309F"/>
    <w:rsid w:val="00F80599"/>
    <w:rsid w:val="00F857D1"/>
    <w:rsid w:val="00F94B48"/>
    <w:rsid w:val="00F97DA2"/>
    <w:rsid w:val="00FA1F47"/>
    <w:rsid w:val="00FA77F1"/>
    <w:rsid w:val="00FB1C88"/>
    <w:rsid w:val="00FB22D7"/>
    <w:rsid w:val="00FB4CF6"/>
    <w:rsid w:val="00FD1F35"/>
    <w:rsid w:val="00FD30D2"/>
    <w:rsid w:val="00FD481C"/>
    <w:rsid w:val="00FE5157"/>
    <w:rsid w:val="00FE6543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4:docId w14:val="4C65B9DB"/>
  <w15:docId w15:val="{3719B4A6-D6B1-4FAB-9EB2-1598FEFF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C84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D84"/>
    <w:pPr>
      <w:numPr>
        <w:numId w:val="3"/>
      </w:numPr>
      <w:spacing w:before="300" w:after="300"/>
      <w:jc w:val="left"/>
      <w:outlineLvl w:val="0"/>
    </w:pPr>
    <w:rPr>
      <w:rFonts w:ascii="Arial" w:eastAsia="Times New Roman" w:hAnsi="Arial" w:cs="Arial"/>
      <w:b/>
      <w:bCs/>
      <w:smallCaps/>
      <w:spacing w:val="5"/>
      <w:sz w:val="32"/>
      <w:szCs w:val="32"/>
      <w:lang w:val="en-GB"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D84"/>
    <w:pPr>
      <w:spacing w:before="240" w:after="240"/>
      <w:jc w:val="left"/>
      <w:outlineLvl w:val="1"/>
    </w:pPr>
    <w:rPr>
      <w:rFonts w:ascii="Arial" w:hAnsi="Arial" w:cs="Arial"/>
      <w:b/>
      <w:bCs/>
      <w:smallCaps/>
      <w:spacing w:val="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481C"/>
    <w:pPr>
      <w:numPr>
        <w:numId w:val="2"/>
      </w:numPr>
      <w:spacing w:before="240" w:after="240"/>
      <w:jc w:val="left"/>
      <w:outlineLvl w:val="2"/>
    </w:pPr>
    <w:rPr>
      <w:b/>
      <w:bCs/>
      <w:i/>
      <w:iCs/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0C8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C84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C84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C84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C84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C84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2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D60C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7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ED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5AF4"/>
    <w:pPr>
      <w:spacing w:after="0" w:line="240" w:lineRule="auto"/>
    </w:pPr>
  </w:style>
  <w:style w:type="paragraph" w:styleId="NoSpacing">
    <w:name w:val="No Spacing"/>
    <w:basedOn w:val="Normal"/>
    <w:link w:val="NoSpacingChar"/>
    <w:uiPriority w:val="1"/>
    <w:qFormat/>
    <w:rsid w:val="00D60C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9524C"/>
    <w:pPr>
      <w:tabs>
        <w:tab w:val="center" w:pos="4320"/>
        <w:tab w:val="right" w:pos="8640"/>
      </w:tabs>
      <w:spacing w:after="0" w:line="240" w:lineRule="auto"/>
    </w:pPr>
    <w:rPr>
      <w:rFonts w:ascii="Arial" w:hAnsi="Arial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9524C"/>
    <w:rPr>
      <w:rFonts w:ascii="Arial" w:eastAsiaTheme="minorEastAsia" w:hAnsi="Arial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29524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rsid w:val="0029524C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29524C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0"/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29524C"/>
    <w:rPr>
      <w:rFonts w:ascii="Arial" w:eastAsia="Times New Roman" w:hAnsi="Arial" w:cs="Arial"/>
      <w:sz w:val="24"/>
      <w:szCs w:val="20"/>
      <w:lang w:val="en-GB" w:eastAsia="ar-SA"/>
    </w:rPr>
  </w:style>
  <w:style w:type="paragraph" w:customStyle="1" w:styleId="Default">
    <w:name w:val="Default"/>
    <w:rsid w:val="0029524C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2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047"/>
  </w:style>
  <w:style w:type="paragraph" w:customStyle="1" w:styleId="MyStyle1">
    <w:name w:val="My Style 1"/>
    <w:basedOn w:val="ListParagraph"/>
    <w:link w:val="MyStyle1Char"/>
    <w:rsid w:val="00D60C84"/>
    <w:pPr>
      <w:numPr>
        <w:numId w:val="1"/>
      </w:numPr>
    </w:pPr>
    <w:rPr>
      <w:rFonts w:asciiTheme="minorBidi" w:hAnsiTheme="minorBidi"/>
      <w:b/>
      <w:bCs/>
      <w:sz w:val="32"/>
      <w:szCs w:val="32"/>
    </w:rPr>
  </w:style>
  <w:style w:type="paragraph" w:customStyle="1" w:styleId="MyTitleStyle">
    <w:name w:val="My Title Style"/>
    <w:basedOn w:val="Normal"/>
    <w:link w:val="MyTitleStyleChar"/>
    <w:rsid w:val="00D60C84"/>
    <w:rPr>
      <w:rFonts w:asciiTheme="minorBidi" w:hAnsiTheme="minorBidi"/>
      <w:b/>
      <w:bCs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60C84"/>
  </w:style>
  <w:style w:type="character" w:customStyle="1" w:styleId="MyStyle1Char">
    <w:name w:val="My Style 1 Char"/>
    <w:basedOn w:val="ListParagraphChar"/>
    <w:link w:val="MyStyle1"/>
    <w:rsid w:val="00D60C84"/>
    <w:rPr>
      <w:rFonts w:asciiTheme="minorBidi" w:hAnsiTheme="minorBidi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24D84"/>
    <w:rPr>
      <w:rFonts w:ascii="Arial" w:eastAsia="Times New Roman" w:hAnsi="Arial" w:cs="Arial"/>
      <w:b/>
      <w:bCs/>
      <w:smallCaps/>
      <w:spacing w:val="5"/>
      <w:sz w:val="32"/>
      <w:szCs w:val="32"/>
      <w:lang w:val="en-GB" w:eastAsia="ar-SA"/>
    </w:rPr>
  </w:style>
  <w:style w:type="character" w:customStyle="1" w:styleId="MyTitleStyleChar">
    <w:name w:val="My Title Style Char"/>
    <w:basedOn w:val="DefaultParagraphFont"/>
    <w:link w:val="MyTitleStyle"/>
    <w:rsid w:val="00D60C84"/>
    <w:rPr>
      <w:rFonts w:asciiTheme="minorBidi" w:hAnsiTheme="min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D84"/>
    <w:rPr>
      <w:rFonts w:ascii="Arial" w:hAnsi="Arial" w:cs="Arial"/>
      <w:b/>
      <w:bCs/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D481C"/>
    <w:rPr>
      <w:b/>
      <w:bCs/>
      <w:i/>
      <w:iCs/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60C84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C84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C84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C84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C84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C84"/>
    <w:rPr>
      <w:b/>
      <w:i/>
      <w:smallCaps/>
      <w:color w:val="823B0B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D3075A"/>
    <w:pPr>
      <w:spacing w:line="240" w:lineRule="auto"/>
      <w:jc w:val="left"/>
    </w:pPr>
    <w:rPr>
      <w:rFonts w:ascii="Arial" w:hAnsi="Arial" w:cs="Arial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3075A"/>
    <w:rPr>
      <w:rFonts w:ascii="Arial" w:hAnsi="Arial" w:cs="Arial"/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C8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60C84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C149E1"/>
    <w:rPr>
      <w:b/>
      <w:color w:val="0070C0"/>
    </w:rPr>
  </w:style>
  <w:style w:type="character" w:styleId="Emphasis">
    <w:name w:val="Emphasis"/>
    <w:uiPriority w:val="20"/>
    <w:qFormat/>
    <w:rsid w:val="00D60C84"/>
    <w:rPr>
      <w:b/>
      <w:i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D60C8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60C84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C84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C84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60C84"/>
    <w:rPr>
      <w:i/>
    </w:rPr>
  </w:style>
  <w:style w:type="character" w:styleId="IntenseEmphasis">
    <w:name w:val="Intense Emphasis"/>
    <w:uiPriority w:val="21"/>
    <w:qFormat/>
    <w:rsid w:val="00D60C84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60C84"/>
    <w:rPr>
      <w:b/>
    </w:rPr>
  </w:style>
  <w:style w:type="character" w:styleId="IntenseReference">
    <w:name w:val="Intense Reference"/>
    <w:uiPriority w:val="32"/>
    <w:qFormat/>
    <w:rsid w:val="00D60C8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60C8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C84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0C84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D60C84"/>
  </w:style>
  <w:style w:type="paragraph" w:styleId="TOC1">
    <w:name w:val="toc 1"/>
    <w:basedOn w:val="Normal"/>
    <w:next w:val="Normal"/>
    <w:autoRedefine/>
    <w:uiPriority w:val="39"/>
    <w:unhideWhenUsed/>
    <w:rsid w:val="00613C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13C59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613C59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613C5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7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16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16F"/>
    <w:rPr>
      <w:b/>
      <w:bCs/>
    </w:rPr>
  </w:style>
  <w:style w:type="paragraph" w:customStyle="1" w:styleId="default0">
    <w:name w:val="default"/>
    <w:basedOn w:val="Normal"/>
    <w:rsid w:val="007E4174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</w:rPr>
  </w:style>
  <w:style w:type="table" w:styleId="LightShading-Accent5">
    <w:name w:val="Light Shading Accent 5"/>
    <w:basedOn w:val="TableNormal"/>
    <w:uiPriority w:val="60"/>
    <w:rsid w:val="00CB081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Grid-Accent1">
    <w:name w:val="Light Grid Accent 1"/>
    <w:basedOn w:val="TableNormal"/>
    <w:uiPriority w:val="62"/>
    <w:rsid w:val="00CB081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8C4E20"/>
    <w:pPr>
      <w:spacing w:after="0" w:line="240" w:lineRule="auto"/>
      <w:jc w:val="left"/>
    </w:pPr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2"/>
    <w:uiPriority w:val="41"/>
    <w:rsid w:val="00225A7C"/>
    <w:pPr>
      <w:spacing w:after="0" w:line="240" w:lineRule="auto"/>
      <w:jc w:val="left"/>
    </w:pPr>
    <w:rPr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2">
    <w:name w:val="Plain Table 12"/>
    <w:basedOn w:val="TableNormal"/>
    <w:uiPriority w:val="41"/>
    <w:rsid w:val="00225A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120">
    <w:name w:val="Plain Table 12"/>
    <w:basedOn w:val="TableNormal"/>
    <w:next w:val="PlainTable12"/>
    <w:uiPriority w:val="41"/>
    <w:rsid w:val="00225A7C"/>
    <w:pPr>
      <w:spacing w:after="0" w:line="240" w:lineRule="auto"/>
      <w:jc w:val="left"/>
    </w:pPr>
    <w:rPr>
      <w:sz w:val="24"/>
      <w:szCs w:val="24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8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738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58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57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8265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253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5932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7149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541">
          <w:marLeft w:val="135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60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27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51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286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26CB3-FCEB-4A8B-A335-AE7ABB85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Abdelrahman</dc:creator>
  <cp:lastModifiedBy>ITExpress</cp:lastModifiedBy>
  <cp:revision>3</cp:revision>
  <cp:lastPrinted>2020-03-14T10:47:00Z</cp:lastPrinted>
  <dcterms:created xsi:type="dcterms:W3CDTF">2020-07-09T21:26:00Z</dcterms:created>
  <dcterms:modified xsi:type="dcterms:W3CDTF">2020-07-09T21:27:00Z</dcterms:modified>
</cp:coreProperties>
</file>